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168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368"/>
        <w:gridCol w:w="7618"/>
      </w:tblGrid>
      <w:tr w:rsidR="003C3FAC">
        <w:trPr>
          <w:trHeight w:val="170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FAC" w:rsidRDefault="00924931">
            <w:pPr>
              <w:spacing w:after="0" w:line="240" w:lineRule="auto"/>
              <w:jc w:val="center"/>
              <w:rPr>
                <w:rFonts w:ascii="Comic Sans MS" w:hAnsi="Comic Sans MS" w:cs="Comic Sans MS"/>
                <w:b/>
                <w:i/>
                <w:sz w:val="8"/>
              </w:rPr>
            </w:pPr>
            <w:r w:rsidRPr="0064054D">
              <w:rPr>
                <w:rFonts w:ascii="Comic Sans MS" w:hAnsi="Comic Sans MS" w:cs="Comic Sans MS"/>
                <w:b/>
                <w:i/>
                <w:noProof/>
                <w:sz w:val="8"/>
              </w:rPr>
              <w:drawing>
                <wp:inline distT="0" distB="0" distL="0" distR="0">
                  <wp:extent cx="1266825" cy="628650"/>
                  <wp:effectExtent l="0" t="0" r="0" b="0"/>
                  <wp:docPr id="1" name="Immagine 1" descr="opli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li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3FAC" w:rsidRDefault="003C3FAC">
            <w:pPr>
              <w:spacing w:after="0" w:line="240" w:lineRule="auto"/>
              <w:jc w:val="center"/>
              <w:rPr>
                <w:sz w:val="2"/>
              </w:rPr>
            </w:pPr>
          </w:p>
          <w:p w:rsidR="003C3FAC" w:rsidRDefault="003C3FAC">
            <w:pPr>
              <w:spacing w:after="0" w:line="240" w:lineRule="auto"/>
              <w:jc w:val="center"/>
              <w:rPr>
                <w:sz w:val="2"/>
              </w:rPr>
            </w:pPr>
          </w:p>
          <w:p w:rsidR="003C3FAC" w:rsidRDefault="00924931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rFonts w:ascii="Comic Sans MS" w:hAnsi="Comic Sans MS" w:cs="Comic Sans MS"/>
                <w:b/>
                <w:i/>
                <w:noProof/>
                <w:sz w:val="20"/>
                <w:lang w:val="it-IT"/>
              </w:rPr>
              <w:drawing>
                <wp:inline distT="0" distB="0" distL="0" distR="0">
                  <wp:extent cx="1276350" cy="3048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18" t="-64748" r="-9764" b="-496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C3FAC" w:rsidRDefault="003C3FAC">
            <w:pPr>
              <w:snapToGrid w:val="0"/>
              <w:spacing w:after="0" w:line="240" w:lineRule="auto"/>
              <w:rPr>
                <w:sz w:val="14"/>
              </w:rPr>
            </w:pPr>
          </w:p>
          <w:p w:rsidR="003C3FAC" w:rsidRDefault="003C3FAC">
            <w:pPr>
              <w:spacing w:after="0" w:line="240" w:lineRule="auto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COMMISSIONE FORMAZIONE</w:t>
            </w:r>
          </w:p>
          <w:p w:rsidR="003C3FAC" w:rsidRDefault="003C3FAC">
            <w:pPr>
              <w:spacing w:after="0" w:line="240" w:lineRule="auto"/>
              <w:jc w:val="center"/>
              <w:rPr>
                <w:rFonts w:ascii="Comic Sans MS" w:hAnsi="Comic Sans MS" w:cs="Comic Sans MS"/>
              </w:rPr>
            </w:pPr>
            <w:r>
              <w:rPr>
                <w:rFonts w:ascii="Comic Sans MS" w:hAnsi="Comic Sans MS" w:cs="Comic Sans MS"/>
              </w:rPr>
              <w:t>PROGRAMMAZIONE ED ATTIVAZIONE EVENTI FORMATIVI</w:t>
            </w:r>
          </w:p>
          <w:p w:rsidR="003C3FAC" w:rsidRDefault="00C9054B">
            <w:pPr>
              <w:spacing w:after="0" w:line="240" w:lineRule="auto"/>
              <w:jc w:val="center"/>
              <w:rPr>
                <w:rFonts w:ascii="Comic Sans MS" w:hAnsi="Comic Sans MS" w:cs="Comic Sans MS"/>
                <w:sz w:val="16"/>
              </w:rPr>
            </w:pPr>
            <w:r>
              <w:rPr>
                <w:rFonts w:ascii="Comic Sans MS" w:hAnsi="Comic Sans MS" w:cs="Comic Sans MS"/>
              </w:rPr>
              <w:t xml:space="preserve">ORDINE PROFESSIONI INFERMIERISTICHE </w:t>
            </w:r>
            <w:r w:rsidR="003C3FAC">
              <w:rPr>
                <w:rFonts w:ascii="Comic Sans MS" w:hAnsi="Comic Sans MS" w:cs="Comic Sans MS"/>
              </w:rPr>
              <w:t>DI GENOVA</w:t>
            </w:r>
          </w:p>
          <w:p w:rsidR="003C3FAC" w:rsidRDefault="003C3FAC">
            <w:pPr>
              <w:spacing w:after="0" w:line="240" w:lineRule="auto"/>
              <w:jc w:val="center"/>
              <w:rPr>
                <w:rFonts w:ascii="Comic Sans MS" w:hAnsi="Comic Sans MS" w:cs="Comic Sans MS"/>
                <w:sz w:val="16"/>
              </w:rPr>
            </w:pPr>
          </w:p>
          <w:p w:rsidR="003C3FAC" w:rsidRDefault="003C3FAC">
            <w:pPr>
              <w:spacing w:after="0" w:line="240" w:lineRule="auto"/>
              <w:jc w:val="center"/>
            </w:pPr>
            <w:r>
              <w:rPr>
                <w:rFonts w:ascii="Comic Sans MS" w:hAnsi="Comic Sans MS" w:cs="Comic Sans MS"/>
                <w:sz w:val="24"/>
                <w:u w:val="single"/>
              </w:rPr>
              <w:t>PROPOSTA DI EVENTO FORMATIVO</w:t>
            </w:r>
          </w:p>
        </w:tc>
      </w:tr>
      <w:tr w:rsidR="003C3FAC">
        <w:tc>
          <w:tcPr>
            <w:tcW w:w="9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  <w:rPr>
                <w:sz w:val="6"/>
              </w:rPr>
            </w:pPr>
          </w:p>
          <w:p w:rsidR="003C3FAC" w:rsidRDefault="003C3FAC">
            <w:pPr>
              <w:spacing w:after="0" w:line="240" w:lineRule="auto"/>
              <w:rPr>
                <w:rFonts w:ascii="Times New Roman" w:hAnsi="Times New Roman"/>
                <w:sz w:val="8"/>
              </w:rPr>
            </w:pPr>
            <w:r>
              <w:rPr>
                <w:rFonts w:ascii="Times New Roman" w:hAnsi="Times New Roman"/>
                <w:b/>
                <w:sz w:val="18"/>
              </w:rPr>
              <w:t>DA PRESENTARE A:</w:t>
            </w:r>
            <w:r>
              <w:rPr>
                <w:rFonts w:ascii="Times New Roman" w:hAnsi="Times New Roman"/>
                <w:sz w:val="18"/>
              </w:rPr>
              <w:t xml:space="preserve"> COMMISSIONE FORMAZIONE PROGRAMMAZIONE ED ATTIVAZIONE EVENTI FORMATIVI</w:t>
            </w:r>
          </w:p>
          <w:p w:rsidR="003C3FAC" w:rsidRDefault="003C3FAC">
            <w:pPr>
              <w:spacing w:after="0" w:line="240" w:lineRule="auto"/>
              <w:rPr>
                <w:rFonts w:ascii="Times New Roman" w:hAnsi="Times New Roman"/>
                <w:sz w:val="8"/>
              </w:rPr>
            </w:pPr>
          </w:p>
          <w:p w:rsidR="003C3FAC" w:rsidRDefault="003C3FAC">
            <w:pPr>
              <w:spacing w:after="0" w:line="240" w:lineRule="auto"/>
              <w:rPr>
                <w:sz w:val="8"/>
              </w:rPr>
            </w:pPr>
            <w:r>
              <w:rPr>
                <w:rFonts w:ascii="Times New Roman" w:hAnsi="Times New Roman"/>
                <w:b/>
                <w:sz w:val="18"/>
              </w:rPr>
              <w:t>RESPONSABILE:</w:t>
            </w:r>
            <w:r>
              <w:rPr>
                <w:rFonts w:ascii="Times New Roman" w:hAnsi="Times New Roman"/>
                <w:sz w:val="18"/>
              </w:rPr>
              <w:t xml:space="preserve">  </w:t>
            </w:r>
            <w:r w:rsidR="00A7452B" w:rsidRPr="00863F13">
              <w:rPr>
                <w:rFonts w:ascii="Times New Roman" w:hAnsi="Times New Roman"/>
                <w:b/>
                <w:bCs/>
                <w:sz w:val="18"/>
              </w:rPr>
              <w:t>Dott. Stagnaro Lorenzo</w:t>
            </w:r>
          </w:p>
          <w:p w:rsidR="003C3FAC" w:rsidRDefault="003C3FAC">
            <w:pPr>
              <w:spacing w:after="0" w:line="240" w:lineRule="auto"/>
              <w:rPr>
                <w:sz w:val="8"/>
              </w:rPr>
            </w:pPr>
          </w:p>
        </w:tc>
      </w:tr>
      <w:tr w:rsidR="003C3FAC">
        <w:tc>
          <w:tcPr>
            <w:tcW w:w="9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  <w:rPr>
                <w:sz w:val="4"/>
                <w:szCs w:val="4"/>
              </w:rPr>
            </w:pPr>
          </w:p>
          <w:p w:rsidR="003C3FAC" w:rsidRDefault="003C3FAC">
            <w:pPr>
              <w:spacing w:after="0" w:line="240" w:lineRule="auto"/>
              <w:rPr>
                <w:rFonts w:ascii="Arial Narrow" w:hAnsi="Arial Narrow" w:cs="Arial Narrow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</w:t>
            </w:r>
            <w:r>
              <w:rPr>
                <w:rFonts w:ascii="Arial Narrow" w:hAnsi="Arial Narrow" w:cs="Arial Narrow"/>
                <w:sz w:val="20"/>
              </w:rPr>
              <w:t xml:space="preserve">Nome 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>
              <w:rPr>
                <w:sz w:val="20"/>
              </w:rPr>
              <w:fldChar w:fldCharType="end"/>
            </w:r>
            <w:r>
              <w:rPr>
                <w:rFonts w:ascii="Arial Narrow" w:hAnsi="Arial Narrow" w:cs="Arial Narrow"/>
                <w:sz w:val="20"/>
              </w:rPr>
              <w:t xml:space="preserve">                              Cognome  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:rsidR="003C3FAC" w:rsidRDefault="003C3FAC">
            <w:pPr>
              <w:spacing w:after="0" w:line="240" w:lineRule="auto"/>
              <w:rPr>
                <w:rFonts w:ascii="Arial Narrow" w:hAnsi="Arial Narrow" w:cs="Arial Narrow"/>
                <w:sz w:val="20"/>
              </w:rPr>
            </w:pPr>
            <w:r>
              <w:rPr>
                <w:rFonts w:ascii="Arial Narrow" w:hAnsi="Arial Narrow" w:cs="Arial Narrow"/>
                <w:sz w:val="20"/>
              </w:rPr>
              <w:t xml:space="preserve">     </w:t>
            </w:r>
            <w:r>
              <w:rPr>
                <w:rFonts w:ascii="Times New Roman" w:hAnsi="Times New Roman"/>
                <w:b/>
                <w:sz w:val="24"/>
              </w:rPr>
              <w:t>PROPONENTE</w:t>
            </w:r>
            <w:r>
              <w:rPr>
                <w:rFonts w:ascii="Times New Roman" w:hAnsi="Times New Roman"/>
                <w:sz w:val="20"/>
              </w:rPr>
              <w:t xml:space="preserve">                                    </w:t>
            </w:r>
          </w:p>
          <w:p w:rsidR="003C3FAC" w:rsidRDefault="003C3FAC">
            <w:pPr>
              <w:spacing w:after="0" w:line="240" w:lineRule="auto"/>
              <w:rPr>
                <w:sz w:val="4"/>
                <w:szCs w:val="4"/>
              </w:rPr>
            </w:pPr>
            <w:r>
              <w:rPr>
                <w:rFonts w:ascii="Arial Narrow" w:hAnsi="Arial Narrow" w:cs="Arial Narrow"/>
                <w:sz w:val="20"/>
              </w:rPr>
              <w:t xml:space="preserve">                                                  E-mail 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                                         </w:t>
            </w:r>
            <w:r>
              <w:rPr>
                <w:rFonts w:ascii="Arial Narrow" w:hAnsi="Arial Narrow" w:cs="Arial Narrow"/>
                <w:sz w:val="20"/>
              </w:rPr>
              <w:t xml:space="preserve">Telefono  </w:t>
            </w:r>
            <w:bookmarkStart w:id="0" w:name="Testo1"/>
            <w:r>
              <w:rPr>
                <w:rFonts w:cs="Arial Narrow"/>
                <w:sz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rFonts w:cs="Arial Narrow"/>
                <w:sz w:val="20"/>
              </w:rPr>
            </w:r>
            <w:r>
              <w:rPr>
                <w:rFonts w:cs="Arial Narrow"/>
                <w:sz w:val="20"/>
              </w:rPr>
              <w:fldChar w:fldCharType="separate"/>
            </w:r>
            <w:r>
              <w:rPr>
                <w:rFonts w:cs="Arial Narrow"/>
                <w:sz w:val="20"/>
              </w:rPr>
              <w:t> </w:t>
            </w:r>
            <w:r>
              <w:rPr>
                <w:rFonts w:cs="Arial Narrow"/>
                <w:sz w:val="20"/>
              </w:rPr>
              <w:t> </w:t>
            </w:r>
            <w:r>
              <w:rPr>
                <w:rFonts w:cs="Arial Narrow"/>
                <w:sz w:val="20"/>
              </w:rPr>
              <w:t> </w:t>
            </w:r>
            <w:r>
              <w:rPr>
                <w:rFonts w:cs="Arial Narrow"/>
                <w:sz w:val="20"/>
              </w:rPr>
              <w:t> </w:t>
            </w:r>
            <w:r>
              <w:rPr>
                <w:rFonts w:cs="Arial Narrow"/>
                <w:sz w:val="20"/>
              </w:rPr>
              <w:t> </w:t>
            </w:r>
            <w:r>
              <w:rPr>
                <w:rFonts w:cs="Arial Narrow"/>
                <w:sz w:val="20"/>
              </w:rPr>
              <w:fldChar w:fldCharType="end"/>
            </w:r>
            <w:bookmarkEnd w:id="0"/>
          </w:p>
          <w:p w:rsidR="003C3FAC" w:rsidRDefault="003C3FAC">
            <w:pPr>
              <w:spacing w:after="0" w:line="240" w:lineRule="auto"/>
              <w:rPr>
                <w:sz w:val="4"/>
                <w:szCs w:val="4"/>
              </w:rPr>
            </w:pPr>
          </w:p>
        </w:tc>
      </w:tr>
      <w:tr w:rsidR="003C3FAC"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</w:p>
          <w:p w:rsidR="003C3FAC" w:rsidRDefault="003C3F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24"/>
              </w:rPr>
              <w:t>TITOLO EVENTO</w:t>
            </w:r>
          </w:p>
          <w:p w:rsidR="003C3FAC" w:rsidRDefault="003C3F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  <w:rPr>
                <w:sz w:val="4"/>
                <w:szCs w:val="4"/>
              </w:rPr>
            </w:pPr>
          </w:p>
          <w:p w:rsidR="003C3FAC" w:rsidRDefault="003C3FAC">
            <w:pPr>
              <w:spacing w:after="0" w:line="240" w:lineRule="auto"/>
            </w:pPr>
            <w:r>
              <w:rPr>
                <w:sz w:val="20"/>
              </w:rPr>
              <w:t xml:space="preserve">* 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rPr>
          <w:trHeight w:val="383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FAC" w:rsidRDefault="003C3FAC">
            <w:pPr>
              <w:spacing w:after="0" w:line="240" w:lineRule="auto"/>
              <w:rPr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24"/>
              </w:rPr>
              <w:t>AREA TEMATICA</w:t>
            </w:r>
          </w:p>
        </w:tc>
        <w:tc>
          <w:tcPr>
            <w:tcW w:w="7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  <w:rPr>
                <w:sz w:val="4"/>
                <w:szCs w:val="4"/>
              </w:rPr>
            </w:pPr>
          </w:p>
          <w:p w:rsidR="003C3FAC" w:rsidRDefault="003C3FAC">
            <w:pPr>
              <w:spacing w:after="0" w:line="240" w:lineRule="auto"/>
            </w:pPr>
            <w:r>
              <w:rPr>
                <w:sz w:val="20"/>
              </w:rPr>
              <w:t xml:space="preserve">* 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3C3FAC">
        <w:trPr>
          <w:trHeight w:val="1326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OBIETTIVI</w:t>
            </w:r>
          </w:p>
          <w:p w:rsidR="003C3FAC" w:rsidRDefault="003C3F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DEL</w:t>
            </w:r>
          </w:p>
          <w:p w:rsidR="003C3FAC" w:rsidRDefault="003C3F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CORSO</w:t>
            </w:r>
          </w:p>
          <w:p w:rsidR="003C3FAC" w:rsidRDefault="003C3F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  <w:rPr>
                <w:sz w:val="4"/>
                <w:szCs w:val="4"/>
              </w:rPr>
            </w:pPr>
          </w:p>
          <w:p w:rsidR="003C3FAC" w:rsidRDefault="003C3FAC">
            <w:pPr>
              <w:spacing w:after="0" w:line="240" w:lineRule="auto"/>
            </w:pPr>
            <w:r>
              <w:rPr>
                <w:sz w:val="20"/>
              </w:rPr>
              <w:t xml:space="preserve">* </w:t>
            </w: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rPr>
          <w:trHeight w:val="1975"/>
        </w:trPr>
        <w:tc>
          <w:tcPr>
            <w:tcW w:w="2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ABSTRACT</w:t>
            </w:r>
          </w:p>
        </w:tc>
        <w:tc>
          <w:tcPr>
            <w:tcW w:w="7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rPr>
          <w:trHeight w:val="593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8"/>
              </w:rPr>
            </w:pPr>
          </w:p>
          <w:p w:rsidR="003C3FAC" w:rsidRDefault="003C3F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8"/>
              </w:rPr>
            </w:pPr>
            <w:r>
              <w:rPr>
                <w:rFonts w:ascii="Times New Roman" w:hAnsi="Times New Roman"/>
                <w:b/>
                <w:sz w:val="24"/>
              </w:rPr>
              <w:t>Destinatari</w:t>
            </w:r>
          </w:p>
          <w:p w:rsidR="003C3FAC" w:rsidRDefault="003C3F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8"/>
              </w:rPr>
            </w:pPr>
          </w:p>
        </w:tc>
        <w:tc>
          <w:tcPr>
            <w:tcW w:w="7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</w:pPr>
            <w:r>
              <w:rPr>
                <w:rFonts w:cs="Arial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Coord.re   </w:t>
            </w:r>
            <w:bookmarkStart w:id="1" w:name="Controllo1"/>
            <w:r>
              <w:rPr>
                <w:rFonts w:cs="Arial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1"/>
            <w:r>
              <w:rPr>
                <w:rFonts w:ascii="Arial" w:hAnsi="Arial" w:cs="Arial"/>
              </w:rPr>
              <w:t xml:space="preserve"> Infermiere   </w:t>
            </w:r>
            <w:bookmarkStart w:id="2" w:name="Controllo2"/>
            <w:r>
              <w:rPr>
                <w:rFonts w:cs="Arial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2"/>
            <w:r>
              <w:rPr>
                <w:rFonts w:ascii="Arial" w:hAnsi="Arial" w:cs="Arial"/>
              </w:rPr>
              <w:t xml:space="preserve"> Infermiere Pediatrico  </w:t>
            </w:r>
            <w:bookmarkStart w:id="3" w:name="Controllo3"/>
            <w:r>
              <w:rPr>
                <w:rFonts w:cs="Arial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end"/>
            </w:r>
            <w:bookmarkEnd w:id="3"/>
            <w:r>
              <w:rPr>
                <w:rFonts w:ascii="Arial" w:hAnsi="Arial" w:cs="Arial"/>
              </w:rPr>
              <w:t xml:space="preserve"> Assistente Sanitario</w:t>
            </w:r>
          </w:p>
        </w:tc>
      </w:tr>
      <w:tr w:rsidR="003C3FAC">
        <w:trPr>
          <w:trHeight w:val="755"/>
        </w:trPr>
        <w:tc>
          <w:tcPr>
            <w:tcW w:w="2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C3FAC" w:rsidRDefault="003C3FAC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Docente/i</w:t>
            </w:r>
          </w:p>
        </w:tc>
        <w:tc>
          <w:tcPr>
            <w:tcW w:w="7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rPr>
          <w:trHeight w:val="755"/>
        </w:trPr>
        <w:tc>
          <w:tcPr>
            <w:tcW w:w="2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C3FAC" w:rsidRDefault="003C3FAC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CV breve del/i docente/i con particolare riguardo a competenze ed esperienze relative alle tematiche del corso</w:t>
            </w:r>
          </w:p>
        </w:tc>
        <w:tc>
          <w:tcPr>
            <w:tcW w:w="7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rPr>
          <w:trHeight w:val="755"/>
        </w:trPr>
        <w:tc>
          <w:tcPr>
            <w:tcW w:w="23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C3FAC" w:rsidRDefault="003C3FAC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Documentazione  allegata (verrà resa disponibile ai partecipanti)</w:t>
            </w:r>
          </w:p>
        </w:tc>
        <w:tc>
          <w:tcPr>
            <w:tcW w:w="7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pPr>
              <w:snapToGrid w:val="0"/>
              <w:spacing w:after="0" w:line="240" w:lineRule="auto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:rsidR="003C3FAC" w:rsidRDefault="003C3FAC">
      <w:pPr>
        <w:rPr>
          <w:sz w:val="2"/>
        </w:rPr>
      </w:pPr>
    </w:p>
    <w:p w:rsidR="003C3FAC" w:rsidRDefault="003C3FAC">
      <w:pPr>
        <w:spacing w:line="240" w:lineRule="auto"/>
      </w:pPr>
      <w:r>
        <w:t xml:space="preserve">Genova, </w:t>
      </w:r>
      <w:r>
        <w:fldChar w:fldCharType="begin"/>
      </w:r>
      <w:r>
        <w:instrText xml:space="preserve"> DATE \@"dd\/MM\/yyyy" </w:instrText>
      </w:r>
      <w:r>
        <w:fldChar w:fldCharType="separate"/>
      </w:r>
      <w:r w:rsidR="00924931">
        <w:rPr>
          <w:noProof/>
        </w:rPr>
        <w:t>05/08/2026</w:t>
      </w:r>
      <w:r>
        <w:fldChar w:fldCharType="end"/>
      </w:r>
    </w:p>
    <w:p w:rsidR="003C3FAC" w:rsidRDefault="003C3FAC">
      <w:pPr>
        <w:spacing w:after="0" w:line="240" w:lineRule="auto"/>
      </w:pPr>
    </w:p>
    <w:p w:rsidR="003C3FAC" w:rsidRDefault="003C3FAC">
      <w:pPr>
        <w:spacing w:after="0" w:line="240" w:lineRule="auto"/>
      </w:pPr>
    </w:p>
    <w:p w:rsidR="003C3FAC" w:rsidRDefault="003C3FAC">
      <w:pPr>
        <w:spacing w:after="0" w:line="240" w:lineRule="auto"/>
        <w:rPr>
          <w:sz w:val="16"/>
        </w:rPr>
      </w:pPr>
      <w:r>
        <w:t xml:space="preserve">RESPOSABILE PROPONENTE:  </w:t>
      </w:r>
    </w:p>
    <w:p w:rsidR="003C3FAC" w:rsidRDefault="003C3F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sz w:val="16"/>
        </w:rPr>
        <w:t xml:space="preserve">                                                                                                                                       (firma)           </w:t>
      </w:r>
    </w:p>
    <w:p w:rsidR="003C3FAC" w:rsidRDefault="003C3FAC">
      <w:pPr>
        <w:pageBreakBefore/>
        <w:autoSpaceDE w:val="0"/>
        <w:spacing w:after="0" w:line="240" w:lineRule="auto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La scelta e l’accettazione dei progetti formativi è determinata dalla valutazione della   commissione formazione programmazione ed attivazione eventi formativi.</w:t>
      </w:r>
    </w:p>
    <w:p w:rsidR="003C3FAC" w:rsidRDefault="003C3FAC">
      <w:pPr>
        <w:tabs>
          <w:tab w:val="left" w:pos="5385"/>
        </w:tabs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16"/>
          <w:szCs w:val="24"/>
        </w:rPr>
        <w:tab/>
      </w:r>
    </w:p>
    <w:p w:rsidR="003C3FAC" w:rsidRDefault="003C3FAC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Compenso ai docenti</w:t>
      </w:r>
    </w:p>
    <w:p w:rsidR="003C3FAC" w:rsidRDefault="003C3FAC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compenso, al lordo delle ritenute di legge, sarà determinato secondo la durata dell’ evento formativo:</w:t>
      </w:r>
    </w:p>
    <w:p w:rsidR="003C3FAC" w:rsidRDefault="003C3FAC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corsi della durata di mezza giornata euro 200,00, se la docenza viene effettuata da un solo relatore e di euro 250,00 se presenti più docenti;</w:t>
      </w:r>
    </w:p>
    <w:p w:rsidR="003C3FAC" w:rsidRDefault="003C3FAC">
      <w:pPr>
        <w:numPr>
          <w:ilvl w:val="0"/>
          <w:numId w:val="2"/>
        </w:numPr>
        <w:autoSpaceDE w:val="0"/>
        <w:spacing w:after="0" w:line="240" w:lineRule="auto"/>
        <w:jc w:val="both"/>
        <w:rPr>
          <w:sz w:val="16"/>
        </w:rPr>
      </w:pPr>
      <w:r>
        <w:rPr>
          <w:rFonts w:ascii="Times New Roman" w:hAnsi="Times New Roman"/>
          <w:sz w:val="24"/>
          <w:szCs w:val="24"/>
        </w:rPr>
        <w:t>corsi della durata di una giornata l’indennizzo sarà di euro 400,00 se la docenza viene effettuata da un solo relatore e di euro 500,00 se presenti più docenti.</w:t>
      </w:r>
      <w:r>
        <w:rPr>
          <w:sz w:val="16"/>
        </w:rPr>
        <w:t xml:space="preserve">       </w:t>
      </w:r>
    </w:p>
    <w:p w:rsidR="003C3FAC" w:rsidRDefault="003C3FAC">
      <w:pPr>
        <w:spacing w:after="0" w:line="240" w:lineRule="auto"/>
        <w:rPr>
          <w:sz w:val="16"/>
        </w:rPr>
      </w:pPr>
    </w:p>
    <w:p w:rsidR="003C3FAC" w:rsidRDefault="003C3FAC">
      <w:pPr>
        <w:spacing w:after="0" w:line="240" w:lineRule="auto"/>
        <w:rPr>
          <w:sz w:val="16"/>
        </w:rPr>
      </w:pPr>
    </w:p>
    <w:p w:rsidR="003C3FAC" w:rsidRDefault="003C3FAC">
      <w:pPr>
        <w:spacing w:after="0" w:line="240" w:lineRule="auto"/>
        <w:rPr>
          <w:sz w:val="16"/>
        </w:rPr>
      </w:pPr>
    </w:p>
    <w:p w:rsidR="003C3FAC" w:rsidRDefault="003C3FAC">
      <w:pPr>
        <w:spacing w:after="0" w:line="240" w:lineRule="auto"/>
        <w:rPr>
          <w:sz w:val="4"/>
        </w:rPr>
      </w:pPr>
      <w:r>
        <w:rPr>
          <w:sz w:val="16"/>
        </w:rPr>
        <w:t xml:space="preserve">                                                     </w:t>
      </w:r>
    </w:p>
    <w:p w:rsidR="003C3FAC" w:rsidRDefault="003C3FAC">
      <w:pPr>
        <w:spacing w:after="0" w:line="240" w:lineRule="auto"/>
        <w:rPr>
          <w:sz w:val="4"/>
        </w:rPr>
      </w:pPr>
    </w:p>
    <w:tbl>
      <w:tblPr>
        <w:tblW w:w="0" w:type="auto"/>
        <w:tblInd w:w="-161" w:type="dxa"/>
        <w:tblLayout w:type="fixed"/>
        <w:tblLook w:val="0000" w:firstRow="0" w:lastRow="0" w:firstColumn="0" w:lastColumn="0" w:noHBand="0" w:noVBand="0"/>
      </w:tblPr>
      <w:tblGrid>
        <w:gridCol w:w="9868"/>
      </w:tblGrid>
      <w:tr w:rsidR="003C3FAC">
        <w:tc>
          <w:tcPr>
            <w:tcW w:w="9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r>
              <w:rPr>
                <w:rFonts w:ascii="Times New Roman" w:hAnsi="Times New Roman"/>
                <w:sz w:val="24"/>
              </w:rPr>
              <w:t xml:space="preserve">      La Commissione Formazione ed il Consiglio Direttivo, valutata la proposta:</w:t>
            </w:r>
          </w:p>
          <w:p w:rsidR="003C3FAC" w:rsidRDefault="00924931">
            <w:pPr>
              <w:numPr>
                <w:ilvl w:val="0"/>
                <w:numId w:val="1"/>
              </w:numPr>
              <w:spacing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>
                      <wp:simplePos x="0" y="0"/>
                      <wp:positionH relativeFrom="margin">
                        <wp:posOffset>221615</wp:posOffset>
                      </wp:positionH>
                      <wp:positionV relativeFrom="paragraph">
                        <wp:posOffset>23495</wp:posOffset>
                      </wp:positionV>
                      <wp:extent cx="209550" cy="130175"/>
                      <wp:effectExtent l="10795" t="8890" r="8255" b="13335"/>
                      <wp:wrapNone/>
                      <wp:docPr id="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30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3FAC" w:rsidRDefault="003C3FAC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7.45pt;margin-top:1.85pt;width:16.5pt;height:10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" strokeweight=".5pt">
                      <v:textbox inset="7.45pt,3.85pt,7.45pt,3.85pt">
                        <w:txbxContent>
                          <w:p w:rsidR="003C3FAC" w:rsidRDefault="003C3FAC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margin">
                        <wp:posOffset>221615</wp:posOffset>
                      </wp:positionH>
                      <wp:positionV relativeFrom="paragraph">
                        <wp:posOffset>13970</wp:posOffset>
                      </wp:positionV>
                      <wp:extent cx="209550" cy="130175"/>
                      <wp:effectExtent l="10795" t="8890" r="8255" b="1333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30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3FAC" w:rsidRDefault="003C3FAC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left:0;text-align:left;margin-left:17.45pt;margin-top:1.1pt;width:16.5pt;height:10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" strokeweight=".5pt">
                      <v:textbox inset="7.45pt,3.85pt,7.45pt,3.85pt">
                        <w:txbxContent>
                          <w:p w:rsidR="003C3FAC" w:rsidRDefault="003C3FAC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C3FAC">
              <w:rPr>
                <w:rFonts w:ascii="Times New Roman" w:hAnsi="Times New Roman"/>
                <w:sz w:val="24"/>
              </w:rPr>
              <w:t>esprimono parere favorevole</w:t>
            </w:r>
          </w:p>
          <w:p w:rsidR="003C3FAC" w:rsidRDefault="00924931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>
                      <wp:simplePos x="0" y="0"/>
                      <wp:positionH relativeFrom="margin">
                        <wp:posOffset>221615</wp:posOffset>
                      </wp:positionH>
                      <wp:positionV relativeFrom="paragraph">
                        <wp:posOffset>12700</wp:posOffset>
                      </wp:positionV>
                      <wp:extent cx="209550" cy="130175"/>
                      <wp:effectExtent l="10795" t="6350" r="8255" b="635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30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3FAC" w:rsidRDefault="003C3FAC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8" type="#_x0000_t202" style="position:absolute;left:0;text-align:left;margin-left:17.45pt;margin-top:1pt;width:16.5pt;height:10.2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" strokeweight=".5pt">
                      <v:textbox inset="7.45pt,3.85pt,7.45pt,3.85pt">
                        <w:txbxContent>
                          <w:p w:rsidR="003C3FAC" w:rsidRDefault="003C3FAC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>
                      <wp:simplePos x="0" y="0"/>
                      <wp:positionH relativeFrom="margin">
                        <wp:posOffset>221615</wp:posOffset>
                      </wp:positionH>
                      <wp:positionV relativeFrom="paragraph">
                        <wp:posOffset>19685</wp:posOffset>
                      </wp:positionV>
                      <wp:extent cx="209550" cy="130175"/>
                      <wp:effectExtent l="10795" t="13335" r="8255" b="889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30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C3FAC" w:rsidRDefault="003C3FAC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9" type="#_x0000_t202" style="position:absolute;left:0;text-align:left;margin-left:17.45pt;margin-top:1.55pt;width:16.5pt;height:10.2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" strokeweight=".5pt">
                      <v:textbox inset="7.45pt,3.85pt,7.45pt,3.85pt">
                        <w:txbxContent>
                          <w:p w:rsidR="003C3FAC" w:rsidRDefault="003C3FAC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C3FAC">
              <w:rPr>
                <w:rFonts w:ascii="Times New Roman" w:hAnsi="Times New Roman"/>
                <w:b/>
                <w:sz w:val="24"/>
              </w:rPr>
              <w:t>non</w:t>
            </w:r>
            <w:r w:rsidR="003C3FAC">
              <w:rPr>
                <w:rFonts w:ascii="Times New Roman" w:hAnsi="Times New Roman"/>
                <w:sz w:val="24"/>
              </w:rPr>
              <w:t xml:space="preserve"> esprimono parere favorevole, per i motivi descritti in allegato</w:t>
            </w:r>
          </w:p>
          <w:p w:rsidR="003C3FAC" w:rsidRDefault="003C3FAC">
            <w:pPr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Genova, ……………………..</w:t>
            </w:r>
          </w:p>
          <w:p w:rsidR="003C3FAC" w:rsidRDefault="003C3FA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Responsabile Commissione Formazione                            </w:t>
            </w:r>
            <w:r w:rsidR="00C9054B"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Presidente </w:t>
            </w:r>
            <w:r w:rsidR="00C9054B">
              <w:rPr>
                <w:rFonts w:ascii="Times New Roman" w:hAnsi="Times New Roman"/>
                <w:sz w:val="24"/>
              </w:rPr>
              <w:t>OPI Genova</w:t>
            </w:r>
          </w:p>
          <w:p w:rsidR="003C3FAC" w:rsidRDefault="003C3FAC">
            <w:r>
              <w:rPr>
                <w:rFonts w:ascii="Times New Roman" w:hAnsi="Times New Roman"/>
                <w:sz w:val="24"/>
              </w:rPr>
              <w:t xml:space="preserve">         </w:t>
            </w:r>
            <w:r>
              <w:rPr>
                <w:rFonts w:ascii="Times New Roman" w:hAnsi="Times New Roman"/>
                <w:i/>
                <w:sz w:val="24"/>
              </w:rPr>
              <w:t>Dr.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i/>
                <w:sz w:val="24"/>
              </w:rPr>
              <w:t xml:space="preserve">Salvatore Ruggiero                              </w:t>
            </w:r>
            <w:r w:rsidR="00C9054B">
              <w:rPr>
                <w:rFonts w:ascii="Times New Roman" w:hAnsi="Times New Roman"/>
                <w:i/>
                <w:sz w:val="24"/>
              </w:rPr>
              <w:t xml:space="preserve">                            </w:t>
            </w:r>
            <w:r>
              <w:rPr>
                <w:rFonts w:ascii="Times New Roman" w:hAnsi="Times New Roman"/>
                <w:i/>
                <w:sz w:val="24"/>
              </w:rPr>
              <w:t>Dr.  Carmelo Gagliano</w:t>
            </w:r>
          </w:p>
        </w:tc>
      </w:tr>
    </w:tbl>
    <w:p w:rsidR="003C3FAC" w:rsidRDefault="003C3FAC">
      <w:pPr>
        <w:spacing w:after="0" w:line="240" w:lineRule="auto"/>
        <w:rPr>
          <w:sz w:val="14"/>
        </w:rPr>
      </w:pPr>
    </w:p>
    <w:p w:rsidR="003C3FAC" w:rsidRDefault="003C3FAC">
      <w:pPr>
        <w:spacing w:after="0" w:line="240" w:lineRule="auto"/>
        <w:rPr>
          <w:sz w:val="24"/>
          <w:szCs w:val="24"/>
        </w:rPr>
      </w:pPr>
      <w:r>
        <w:rPr>
          <w:i/>
        </w:rPr>
        <w:t xml:space="preserve"> </w:t>
      </w:r>
    </w:p>
    <w:p w:rsidR="003C3FAC" w:rsidRDefault="003C3FA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Documentazione richiesta in formato word da invi</w:t>
      </w:r>
      <w:r>
        <w:rPr>
          <w:color w:val="000000"/>
          <w:sz w:val="24"/>
          <w:szCs w:val="24"/>
        </w:rPr>
        <w:t xml:space="preserve">are a </w:t>
      </w:r>
      <w:r w:rsidR="00C9054B" w:rsidRPr="00C9054B">
        <w:t>ordineinfermieri@opigenova.it</w:t>
      </w:r>
      <w:r>
        <w:rPr>
          <w:sz w:val="24"/>
          <w:szCs w:val="24"/>
        </w:rPr>
        <w:t xml:space="preserve"> in caso di  approvazione della proposta:                                </w:t>
      </w:r>
    </w:p>
    <w:p w:rsidR="003C3FAC" w:rsidRDefault="003C3FAC">
      <w:pPr>
        <w:spacing w:after="0" w:line="240" w:lineRule="auto"/>
        <w:jc w:val="both"/>
        <w:rPr>
          <w:sz w:val="24"/>
          <w:szCs w:val="24"/>
        </w:rPr>
      </w:pPr>
    </w:p>
    <w:tbl>
      <w:tblPr>
        <w:tblW w:w="0" w:type="auto"/>
        <w:tblInd w:w="-161" w:type="dxa"/>
        <w:tblLayout w:type="fixed"/>
        <w:tblLook w:val="0000" w:firstRow="0" w:lastRow="0" w:firstColumn="0" w:lastColumn="0" w:noHBand="0" w:noVBand="0"/>
      </w:tblPr>
      <w:tblGrid>
        <w:gridCol w:w="9868"/>
      </w:tblGrid>
      <w:tr w:rsidR="003C3FAC">
        <w:tc>
          <w:tcPr>
            <w:tcW w:w="9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FAC" w:rsidRDefault="003C3FA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bookmarkStart w:id="4" w:name="Controllo6"/>
          <w:bookmarkStart w:id="5" w:name="Controllo5"/>
          <w:bookmarkStart w:id="6" w:name="Controllo4"/>
          <w:bookmarkEnd w:id="5"/>
          <w:bookmarkEnd w:id="6"/>
          <w:p w:rsidR="003C3FAC" w:rsidRDefault="003C3FAC">
            <w:pPr>
              <w:autoSpaceDE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4"/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PROGRAMMA DETTAGLIATO CON DATE DELL'EVENTO (vedi allegato)</w:t>
            </w:r>
          </w:p>
          <w:p w:rsidR="003C3FAC" w:rsidRDefault="003C3FA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bookmarkStart w:id="7" w:name="Controllo7"/>
          <w:p w:rsidR="003C3FAC" w:rsidRDefault="003C3FAC">
            <w:pPr>
              <w:autoSpaceDE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7"/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QUESTIONARIO DI APPRENDIMENTO</w:t>
            </w:r>
            <w:bookmarkStart w:id="8" w:name="Elenco1"/>
            <w:bookmarkEnd w:id="8"/>
            <w:r>
              <w:rPr>
                <w:rFonts w:ascii="Times New Roman" w:hAnsi="Times New Roman"/>
                <w:sz w:val="24"/>
                <w:szCs w:val="24"/>
              </w:rPr>
              <w:t xml:space="preserve"> (almeno 10 domande)</w:t>
            </w:r>
          </w:p>
          <w:p w:rsidR="003C3FAC" w:rsidRDefault="003C3FA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bookmarkStart w:id="9" w:name="Controllo13"/>
          <w:p w:rsidR="003C3FAC" w:rsidRDefault="003C3FAC">
            <w:pPr>
              <w:autoSpaceDE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Start w:id="10" w:name="Controllo15"/>
            <w:bookmarkEnd w:id="9"/>
            <w:r>
              <w:rPr>
                <w:sz w:val="24"/>
                <w:szCs w:val="24"/>
              </w:rPr>
              <w:t xml:space="preserve"> </w:t>
            </w:r>
            <w:bookmarkEnd w:id="10"/>
            <w:r>
              <w:rPr>
                <w:rFonts w:ascii="Times New Roman" w:hAnsi="Times New Roman"/>
                <w:sz w:val="24"/>
                <w:szCs w:val="24"/>
              </w:rPr>
              <w:t>CODICE FISCALE DOCENTE/I</w:t>
            </w:r>
          </w:p>
          <w:p w:rsidR="003C3FAC" w:rsidRDefault="003C3FA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bookmarkStart w:id="11" w:name="Controllo16"/>
          <w:p w:rsidR="003C3FAC" w:rsidRDefault="003C3FAC">
            <w:pPr>
              <w:autoSpaceDE w:val="0"/>
              <w:spacing w:after="0" w:line="240" w:lineRule="auto"/>
              <w:ind w:left="360"/>
              <w:jc w:val="both"/>
            </w:pPr>
            <w:r>
              <w:rPr>
                <w:sz w:val="24"/>
                <w:szCs w:val="24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11"/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CODICE IBAN  DOCENTE/I</w:t>
            </w:r>
            <w:bookmarkStart w:id="12" w:name="_GoBack"/>
            <w:bookmarkEnd w:id="12"/>
          </w:p>
          <w:p w:rsidR="003C3FAC" w:rsidRDefault="003C3FAC">
            <w:pPr>
              <w:autoSpaceDE w:val="0"/>
              <w:spacing w:after="0" w:line="240" w:lineRule="auto"/>
              <w:ind w:left="360"/>
              <w:jc w:val="both"/>
            </w:pPr>
          </w:p>
          <w:bookmarkStart w:id="13" w:name="Controllo161"/>
          <w:p w:rsidR="003C3FAC" w:rsidRDefault="003C3FAC">
            <w:pPr>
              <w:autoSpaceDE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13"/>
            <w:r>
              <w:rPr>
                <w:rFonts w:ascii="Times New Roman" w:hAnsi="Times New Roman"/>
                <w:sz w:val="24"/>
                <w:szCs w:val="24"/>
              </w:rPr>
              <w:t xml:space="preserve"> CV DOCENTE/</w:t>
            </w:r>
            <w:r w:rsidR="00924931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924931" w:rsidRPr="00924931">
              <w:rPr>
                <w:rFonts w:ascii="Times New Roman" w:hAnsi="Times New Roman"/>
                <w:b/>
                <w:sz w:val="24"/>
                <w:szCs w:val="24"/>
              </w:rPr>
              <w:t>IN FORMATO EUROPEO</w:t>
            </w:r>
          </w:p>
          <w:p w:rsidR="003C3FAC" w:rsidRDefault="003C3FA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C3FAC" w:rsidRDefault="003C3FA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La Commissione Formazione declina ogni responsabilità in caso di utilizzo di documentazione non autorizzata, plagi o falsi.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  <w:p w:rsidR="003C3FAC" w:rsidRDefault="003C3FA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C3FAC" w:rsidRDefault="003C3FAC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FAC" w:rsidRDefault="003C3FAC">
      <w:pPr>
        <w:spacing w:after="0" w:line="240" w:lineRule="auto"/>
        <w:rPr>
          <w:sz w:val="18"/>
        </w:rPr>
      </w:pPr>
      <w:r>
        <w:rPr>
          <w:rFonts w:cs="Arial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3C3FAC" w:rsidRDefault="003C3FAC">
      <w:pPr>
        <w:spacing w:after="0" w:line="240" w:lineRule="auto"/>
      </w:pPr>
      <w:r>
        <w:rPr>
          <w:sz w:val="18"/>
        </w:rPr>
        <w:t xml:space="preserve">           </w:t>
      </w:r>
      <w:r>
        <w:rPr>
          <w:rFonts w:cs="Arial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3C3FAC" w:rsidRDefault="003C3FAC">
      <w:pPr>
        <w:pageBreakBefore/>
        <w:spacing w:after="0" w:line="240" w:lineRule="auto"/>
      </w:pPr>
    </w:p>
    <w:tbl>
      <w:tblPr>
        <w:tblW w:w="0" w:type="auto"/>
        <w:tblInd w:w="-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559"/>
        <w:gridCol w:w="433"/>
        <w:gridCol w:w="2495"/>
        <w:gridCol w:w="1775"/>
        <w:gridCol w:w="2087"/>
        <w:gridCol w:w="1460"/>
      </w:tblGrid>
      <w:tr w:rsidR="003C3FAC">
        <w:tc>
          <w:tcPr>
            <w:tcW w:w="14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</w:pPr>
            <w:r>
              <w:rPr>
                <w:rFonts w:ascii="Times New Roman" w:hAnsi="Times New Roman"/>
                <w:b/>
                <w:bCs/>
              </w:rPr>
              <w:t>TITOLO CORSO</w:t>
            </w:r>
          </w:p>
        </w:tc>
        <w:tc>
          <w:tcPr>
            <w:tcW w:w="825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1410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</w:pPr>
            <w:r>
              <w:rPr>
                <w:rFonts w:ascii="Times New Roman" w:hAnsi="Times New Roman"/>
                <w:b/>
                <w:bCs/>
              </w:rPr>
              <w:t>DATE CORSO</w:t>
            </w:r>
          </w:p>
        </w:tc>
        <w:tc>
          <w:tcPr>
            <w:tcW w:w="8250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9660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</w:pPr>
            <w:r>
              <w:rPr>
                <w:rFonts w:ascii="Times New Roman" w:hAnsi="Times New Roman"/>
                <w:b/>
                <w:bCs/>
              </w:rPr>
              <w:t xml:space="preserve">GIORNATA n. 1 </w:t>
            </w:r>
          </w:p>
        </w:tc>
      </w:tr>
      <w:tr w:rsidR="003C3FAC">
        <w:tc>
          <w:tcPr>
            <w:tcW w:w="184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49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TITOLO</w:t>
            </w:r>
          </w:p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RELAZIONE</w:t>
            </w:r>
          </w:p>
        </w:tc>
        <w:tc>
          <w:tcPr>
            <w:tcW w:w="17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DOCENTE</w:t>
            </w:r>
          </w:p>
        </w:tc>
        <w:tc>
          <w:tcPr>
            <w:tcW w:w="208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EV. ALTRO DOCENTE</w:t>
            </w:r>
          </w:p>
        </w:tc>
        <w:tc>
          <w:tcPr>
            <w:tcW w:w="146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</w:pPr>
            <w:r>
              <w:rPr>
                <w:rFonts w:ascii="Times New Roman" w:hAnsi="Times New Roman"/>
                <w:b/>
                <w:bCs/>
              </w:rPr>
              <w:t>METODO  DIDATTICO</w:t>
            </w: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dalle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alle</w:t>
            </w:r>
          </w:p>
        </w:tc>
        <w:tc>
          <w:tcPr>
            <w:tcW w:w="249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8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8.00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</w:rPr>
              <w:t>9.00</w:t>
            </w:r>
          </w:p>
        </w:tc>
        <w:tc>
          <w:tcPr>
            <w:tcW w:w="24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7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08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9.00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24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napToGrid w:val="0"/>
              <w:spacing w:line="360" w:lineRule="auto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7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08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</w:rPr>
              <w:t>11.00</w:t>
            </w:r>
          </w:p>
        </w:tc>
        <w:tc>
          <w:tcPr>
            <w:tcW w:w="24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napToGrid w:val="0"/>
              <w:spacing w:line="360" w:lineRule="auto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7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08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11.00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</w:rPr>
              <w:t>12.00</w:t>
            </w:r>
          </w:p>
        </w:tc>
        <w:tc>
          <w:tcPr>
            <w:tcW w:w="24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napToGrid w:val="0"/>
              <w:spacing w:line="360" w:lineRule="auto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7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087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12.00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</w:pPr>
            <w:r>
              <w:rPr>
                <w:rFonts w:ascii="Arial" w:hAnsi="Arial" w:cs="Arial"/>
                <w:sz w:val="24"/>
              </w:rPr>
              <w:t>13.00</w:t>
            </w:r>
          </w:p>
        </w:tc>
        <w:tc>
          <w:tcPr>
            <w:tcW w:w="24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napToGrid w:val="0"/>
              <w:spacing w:line="360" w:lineRule="auto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7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087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966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</w:pPr>
            <w:r>
              <w:rPr>
                <w:rFonts w:ascii="Times New Roman" w:hAnsi="Times New Roman"/>
                <w:b/>
                <w:bCs/>
              </w:rPr>
              <w:t xml:space="preserve">GIORNATA n. 2 </w:t>
            </w:r>
          </w:p>
        </w:tc>
      </w:tr>
      <w:tr w:rsidR="003C3FAC">
        <w:tc>
          <w:tcPr>
            <w:tcW w:w="184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49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TITOLO</w:t>
            </w:r>
          </w:p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RELAZIONE</w:t>
            </w:r>
          </w:p>
        </w:tc>
        <w:tc>
          <w:tcPr>
            <w:tcW w:w="17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DOCENTE</w:t>
            </w:r>
          </w:p>
        </w:tc>
        <w:tc>
          <w:tcPr>
            <w:tcW w:w="208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EV. ALTRO DOCENTE</w:t>
            </w:r>
          </w:p>
        </w:tc>
        <w:tc>
          <w:tcPr>
            <w:tcW w:w="146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</w:pPr>
            <w:r>
              <w:rPr>
                <w:rFonts w:ascii="Times New Roman" w:hAnsi="Times New Roman"/>
                <w:b/>
                <w:bCs/>
              </w:rPr>
              <w:t>METODO  DIDATTICO</w:t>
            </w: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dalle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alle</w:t>
            </w:r>
          </w:p>
        </w:tc>
        <w:tc>
          <w:tcPr>
            <w:tcW w:w="249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8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6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8.00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</w:rPr>
              <w:t>9.00</w:t>
            </w:r>
          </w:p>
        </w:tc>
        <w:tc>
          <w:tcPr>
            <w:tcW w:w="249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7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087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9.00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249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7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087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</w:rPr>
              <w:t>11.00</w:t>
            </w:r>
          </w:p>
        </w:tc>
        <w:tc>
          <w:tcPr>
            <w:tcW w:w="249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7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087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11.00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sz w:val="24"/>
              </w:rPr>
              <w:t>12.00</w:t>
            </w:r>
          </w:p>
        </w:tc>
        <w:tc>
          <w:tcPr>
            <w:tcW w:w="249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7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087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3C3FAC"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12.00</w:t>
            </w:r>
          </w:p>
        </w:tc>
        <w:tc>
          <w:tcPr>
            <w:tcW w:w="99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3C3FAC" w:rsidRDefault="003C3FAC">
            <w:pPr>
              <w:pStyle w:val="Contenutotabella"/>
              <w:snapToGrid w:val="0"/>
              <w:jc w:val="center"/>
            </w:pPr>
            <w:r>
              <w:rPr>
                <w:rFonts w:ascii="Arial" w:hAnsi="Arial" w:cs="Arial"/>
                <w:sz w:val="24"/>
              </w:rPr>
              <w:t>13.00</w:t>
            </w:r>
          </w:p>
        </w:tc>
        <w:tc>
          <w:tcPr>
            <w:tcW w:w="249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75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087" w:type="dxa"/>
            <w:tcBorders>
              <w:left w:val="single" w:sz="1" w:space="0" w:color="000000"/>
              <w:bottom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C3FAC" w:rsidRDefault="003C3FAC"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:rsidR="003C3FAC" w:rsidRDefault="003C3FAC"/>
    <w:sectPr w:rsidR="003C3FAC">
      <w:pgSz w:w="11906" w:h="16838"/>
      <w:pgMar w:top="1417" w:right="1134" w:bottom="113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41"/>
    <w:rsid w:val="003C3FAC"/>
    <w:rsid w:val="00577841"/>
    <w:rsid w:val="0064054D"/>
    <w:rsid w:val="006C03C8"/>
    <w:rsid w:val="00863F13"/>
    <w:rsid w:val="00924931"/>
    <w:rsid w:val="00A7452B"/>
    <w:rsid w:val="00C9054B"/>
    <w:rsid w:val="00E4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58B7FA"/>
  <w15:chartTrackingRefBased/>
  <w15:docId w15:val="{B40DD8F0-834F-44A2-AD93-8A4E25A9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2z0">
    <w:name w:val="WW8Num2z0"/>
    <w:rPr>
      <w:rFonts w:ascii="Symbol" w:hAnsi="Symbol" w:cs="Symbol" w:hint="default"/>
      <w:sz w:val="24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rPr>
      <w:rFonts w:ascii="Tahoma" w:eastAsia="Calibri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 Unicode M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 Unicode MS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</dc:creator>
  <cp:keywords/>
  <cp:lastModifiedBy>Del Papa Marcello</cp:lastModifiedBy>
  <cp:revision>2</cp:revision>
  <cp:lastPrinted>2019-06-13T16:18:00Z</cp:lastPrinted>
  <dcterms:created xsi:type="dcterms:W3CDTF">2026-08-05T11:18:00Z</dcterms:created>
  <dcterms:modified xsi:type="dcterms:W3CDTF">2026-08-05T11:18:00Z</dcterms:modified>
</cp:coreProperties>
</file>